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113C7" w14:textId="77777777" w:rsidR="004A27B0" w:rsidRDefault="004A27B0" w:rsidP="004A27B0">
      <w:pPr>
        <w:rPr>
          <w:rFonts w:ascii="Tahoma" w:hAnsi="Tahoma"/>
          <w:b/>
          <w:i/>
          <w:sz w:val="80"/>
          <w:szCs w:val="80"/>
          <w:lang w:val="en-US"/>
        </w:rPr>
      </w:pPr>
      <w:r>
        <w:rPr>
          <w:rFonts w:ascii="Tahoma" w:hAnsi="Tahoma"/>
          <w:b/>
          <w:i/>
          <w:sz w:val="80"/>
          <w:szCs w:val="80"/>
          <w:lang w:val="en-US"/>
        </w:rPr>
        <w:t>MARGELIS</w:t>
      </w:r>
    </w:p>
    <w:p w14:paraId="16907431" w14:textId="77777777" w:rsidR="004A27B0" w:rsidRDefault="004A27B0" w:rsidP="004A27B0">
      <w:pPr>
        <w:rPr>
          <w:rFonts w:ascii="Tahoma" w:hAnsi="Tahoma"/>
          <w:lang w:val="en-US"/>
        </w:rPr>
      </w:pPr>
      <w:r>
        <w:rPr>
          <w:rFonts w:ascii="Tahoma" w:hAnsi="Tahoma"/>
          <w:lang w:val="en-US"/>
        </w:rPr>
        <w:t>TRAVEL SERVICES &amp; COACH OPERATOR</w:t>
      </w:r>
    </w:p>
    <w:p w14:paraId="3EC6266F" w14:textId="77777777" w:rsidR="004A27B0" w:rsidRDefault="004A27B0" w:rsidP="004A27B0">
      <w:pPr>
        <w:rPr>
          <w:rFonts w:ascii="Tahoma" w:hAnsi="Tahoma"/>
          <w:lang w:val="en-US"/>
        </w:rPr>
      </w:pPr>
      <w:r>
        <w:rPr>
          <w:rFonts w:ascii="Tahoma" w:hAnsi="Tahoma"/>
        </w:rPr>
        <w:t>ΑΓ</w:t>
      </w:r>
      <w:r>
        <w:rPr>
          <w:rFonts w:ascii="Tahoma" w:hAnsi="Tahoma"/>
          <w:lang w:val="en-GB"/>
        </w:rPr>
        <w:t>IOY</w:t>
      </w:r>
      <w:r>
        <w:rPr>
          <w:rFonts w:ascii="Tahoma" w:hAnsi="Tahoma"/>
          <w:lang w:val="en-US"/>
        </w:rPr>
        <w:t xml:space="preserve">  </w:t>
      </w:r>
      <w:r>
        <w:rPr>
          <w:rFonts w:ascii="Tahoma" w:hAnsi="Tahoma"/>
        </w:rPr>
        <w:t>ΑΝΔΡΕΟΥ</w:t>
      </w:r>
      <w:r>
        <w:rPr>
          <w:rFonts w:ascii="Tahoma" w:hAnsi="Tahoma"/>
          <w:lang w:val="en-US"/>
        </w:rPr>
        <w:t xml:space="preserve"> 3  –  </w:t>
      </w:r>
      <w:r>
        <w:rPr>
          <w:rFonts w:ascii="Tahoma" w:hAnsi="Tahoma"/>
        </w:rPr>
        <w:t>ΠΑΤΡΑ</w:t>
      </w:r>
      <w:r>
        <w:rPr>
          <w:rFonts w:ascii="Tahoma" w:hAnsi="Tahoma"/>
          <w:lang w:val="en-US"/>
        </w:rPr>
        <w:t>,  262 23</w:t>
      </w:r>
    </w:p>
    <w:p w14:paraId="52BD57B9" w14:textId="77777777" w:rsidR="004A27B0" w:rsidRDefault="004A27B0" w:rsidP="004A27B0">
      <w:pPr>
        <w:rPr>
          <w:rFonts w:ascii="Tahoma" w:hAnsi="Tahoma"/>
          <w:lang w:val="en-US"/>
        </w:rPr>
      </w:pPr>
      <w:r>
        <w:rPr>
          <w:rFonts w:ascii="Tahoma" w:hAnsi="Tahoma"/>
          <w:lang w:val="en-US"/>
        </w:rPr>
        <w:t xml:space="preserve"> </w:t>
      </w:r>
      <w:r>
        <w:rPr>
          <w:rFonts w:ascii="Tahoma" w:hAnsi="Tahoma"/>
        </w:rPr>
        <w:t>ΤΗΛ</w:t>
      </w:r>
      <w:r>
        <w:rPr>
          <w:rFonts w:ascii="Tahoma" w:hAnsi="Tahoma"/>
          <w:lang w:val="en-US"/>
        </w:rPr>
        <w:t xml:space="preserve">: 2610222350  &amp;  2610278259  </w:t>
      </w:r>
    </w:p>
    <w:p w14:paraId="44DB4786" w14:textId="77777777" w:rsidR="004A27B0" w:rsidRPr="006E3D65" w:rsidRDefault="004A27B0" w:rsidP="004A27B0">
      <w:pPr>
        <w:rPr>
          <w:rFonts w:ascii="Tahoma" w:hAnsi="Tahoma" w:cs="Tahoma"/>
          <w:sz w:val="21"/>
          <w:szCs w:val="21"/>
          <w:lang w:val="en-US"/>
        </w:rPr>
      </w:pPr>
      <w:r>
        <w:rPr>
          <w:rFonts w:ascii="Tahoma" w:hAnsi="Tahoma" w:cs="Tahoma"/>
          <w:sz w:val="21"/>
          <w:szCs w:val="21"/>
          <w:lang w:val="en-GB"/>
        </w:rPr>
        <w:t>e</w:t>
      </w:r>
      <w:r>
        <w:rPr>
          <w:rFonts w:ascii="Tahoma" w:hAnsi="Tahoma" w:cs="Tahoma"/>
          <w:sz w:val="21"/>
          <w:szCs w:val="21"/>
          <w:lang w:val="en-US"/>
        </w:rPr>
        <w:t>-</w:t>
      </w:r>
      <w:r>
        <w:rPr>
          <w:rFonts w:ascii="Tahoma" w:hAnsi="Tahoma" w:cs="Tahoma"/>
          <w:sz w:val="21"/>
          <w:szCs w:val="21"/>
          <w:lang w:val="en-GB"/>
        </w:rPr>
        <w:t>mail</w:t>
      </w:r>
      <w:r>
        <w:rPr>
          <w:rFonts w:ascii="Tahoma" w:hAnsi="Tahoma" w:cs="Tahoma"/>
          <w:sz w:val="21"/>
          <w:szCs w:val="21"/>
          <w:lang w:val="en-US"/>
        </w:rPr>
        <w:t xml:space="preserve">: </w:t>
      </w:r>
      <w:hyperlink r:id="rId5" w:history="1">
        <w:r>
          <w:rPr>
            <w:rStyle w:val="-"/>
            <w:rFonts w:ascii="Tahoma" w:hAnsi="Tahoma" w:cs="Tahoma"/>
            <w:sz w:val="21"/>
            <w:szCs w:val="21"/>
            <w:lang w:val="en-GB"/>
          </w:rPr>
          <w:t>info</w:t>
        </w:r>
        <w:r>
          <w:rPr>
            <w:rStyle w:val="-"/>
            <w:rFonts w:ascii="Tahoma" w:hAnsi="Tahoma" w:cs="Tahoma"/>
            <w:sz w:val="21"/>
            <w:szCs w:val="21"/>
            <w:lang w:val="en-US"/>
          </w:rPr>
          <w:t>@</w:t>
        </w:r>
        <w:r>
          <w:rPr>
            <w:rStyle w:val="-"/>
            <w:rFonts w:ascii="Tahoma" w:hAnsi="Tahoma" w:cs="Tahoma"/>
            <w:sz w:val="21"/>
            <w:szCs w:val="21"/>
            <w:lang w:val="en-GB"/>
          </w:rPr>
          <w:t>margelis</w:t>
        </w:r>
        <w:r>
          <w:rPr>
            <w:rStyle w:val="-"/>
            <w:rFonts w:ascii="Tahoma" w:hAnsi="Tahoma" w:cs="Tahoma"/>
            <w:sz w:val="21"/>
            <w:szCs w:val="21"/>
            <w:lang w:val="en-US"/>
          </w:rPr>
          <w:t>.eu</w:t>
        </w:r>
      </w:hyperlink>
      <w:r>
        <w:rPr>
          <w:rFonts w:ascii="Tahoma" w:hAnsi="Tahoma" w:cs="Tahoma"/>
          <w:sz w:val="21"/>
          <w:szCs w:val="21"/>
          <w:lang w:val="en-US"/>
        </w:rPr>
        <w:t xml:space="preserve">   </w:t>
      </w:r>
      <w:hyperlink r:id="rId6" w:history="1">
        <w:r>
          <w:rPr>
            <w:rStyle w:val="-"/>
            <w:rFonts w:ascii="Tahoma" w:hAnsi="Tahoma" w:cs="Tahoma"/>
            <w:sz w:val="21"/>
            <w:szCs w:val="21"/>
            <w:lang w:val="en-US"/>
          </w:rPr>
          <w:t>www.margelis.eu</w:t>
        </w:r>
      </w:hyperlink>
      <w:r>
        <w:rPr>
          <w:rFonts w:ascii="Tahoma" w:hAnsi="Tahoma" w:cs="Tahoma"/>
          <w:sz w:val="21"/>
          <w:szCs w:val="21"/>
          <w:lang w:val="en-US"/>
        </w:rPr>
        <w:t xml:space="preserve"> </w:t>
      </w:r>
    </w:p>
    <w:p w14:paraId="2B53A810" w14:textId="77777777" w:rsidR="004A27B0" w:rsidRPr="00E86925" w:rsidRDefault="004A27B0" w:rsidP="004A27B0">
      <w:pPr>
        <w:rPr>
          <w:rFonts w:ascii="Tahoma" w:hAnsi="Tahoma" w:cs="Tahoma"/>
          <w:sz w:val="10"/>
          <w:szCs w:val="10"/>
          <w:lang w:val="en-US"/>
        </w:rPr>
      </w:pPr>
    </w:p>
    <w:p w14:paraId="4363331F" w14:textId="77777777" w:rsidR="004A27B0" w:rsidRDefault="004A27B0" w:rsidP="004A27B0">
      <w:pPr>
        <w:jc w:val="center"/>
        <w:rPr>
          <w:rFonts w:ascii="Tahoma" w:hAnsi="Tahoma"/>
          <w:b/>
          <w:sz w:val="50"/>
          <w:szCs w:val="50"/>
          <w:u w:val="single"/>
        </w:rPr>
      </w:pPr>
      <w:r>
        <w:rPr>
          <w:rFonts w:ascii="Tahoma" w:hAnsi="Tahoma"/>
          <w:b/>
          <w:sz w:val="50"/>
          <w:szCs w:val="50"/>
          <w:u w:val="single"/>
        </w:rPr>
        <w:t xml:space="preserve">ΖΑΓΟΡΟΧΩΡΙΑ        </w:t>
      </w:r>
    </w:p>
    <w:p w14:paraId="4FAD06C6" w14:textId="77777777" w:rsidR="004A27B0" w:rsidRPr="00AC3D0B" w:rsidRDefault="004A27B0" w:rsidP="004A27B0">
      <w:pPr>
        <w:keepNext/>
        <w:tabs>
          <w:tab w:val="num" w:pos="0"/>
          <w:tab w:val="left" w:pos="4611"/>
        </w:tabs>
        <w:outlineLvl w:val="0"/>
        <w:rPr>
          <w:rFonts w:ascii="Tahoma" w:hAnsi="Tahoma"/>
          <w:b/>
          <w:bCs/>
          <w:sz w:val="10"/>
          <w:szCs w:val="10"/>
        </w:rPr>
      </w:pPr>
    </w:p>
    <w:p w14:paraId="1647E7E8" w14:textId="37BC36FC" w:rsidR="004A27B0" w:rsidRDefault="004A27B0" w:rsidP="004A27B0">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Τσεπέλοβο, Μονοδένδρι, Χαράδρα Βίκου, Αρίστη, Πάπιγκο, Βοϊδομάτης</w:t>
      </w:r>
    </w:p>
    <w:p w14:paraId="0006BB6D" w14:textId="77777777" w:rsidR="004A27B0" w:rsidRPr="004A27B0" w:rsidRDefault="004A27B0" w:rsidP="004A27B0">
      <w:pPr>
        <w:keepNext/>
        <w:tabs>
          <w:tab w:val="num" w:pos="0"/>
          <w:tab w:val="left" w:pos="4611"/>
        </w:tabs>
        <w:ind w:left="432" w:hanging="432"/>
        <w:jc w:val="center"/>
        <w:outlineLvl w:val="0"/>
        <w:rPr>
          <w:rFonts w:ascii="Tahoma" w:hAnsi="Tahoma"/>
          <w:b/>
          <w:bCs/>
          <w:sz w:val="21"/>
          <w:szCs w:val="21"/>
        </w:rPr>
      </w:pPr>
    </w:p>
    <w:p w14:paraId="3BE9C3F4" w14:textId="0E3805EC" w:rsidR="004A27B0" w:rsidRDefault="004A27B0" w:rsidP="004A27B0">
      <w:pPr>
        <w:keepNext/>
        <w:tabs>
          <w:tab w:val="num" w:pos="0"/>
          <w:tab w:val="left" w:pos="4611"/>
        </w:tabs>
        <w:ind w:left="432" w:hanging="432"/>
        <w:jc w:val="center"/>
        <w:outlineLvl w:val="0"/>
        <w:rPr>
          <w:rFonts w:ascii="Tahoma" w:hAnsi="Tahoma"/>
          <w:b/>
          <w:bCs/>
          <w:sz w:val="21"/>
          <w:szCs w:val="21"/>
        </w:rPr>
      </w:pPr>
      <w:r>
        <w:rPr>
          <w:rFonts w:ascii="Tahoma" w:hAnsi="Tahoma"/>
          <w:b/>
          <w:bCs/>
          <w:sz w:val="21"/>
          <w:szCs w:val="21"/>
        </w:rPr>
        <w:t>2 ΗΜΕΡΕΣ</w:t>
      </w:r>
    </w:p>
    <w:tbl>
      <w:tblPr>
        <w:tblStyle w:val="ab"/>
        <w:tblW w:w="0" w:type="auto"/>
        <w:tblInd w:w="3794" w:type="dxa"/>
        <w:tblLook w:val="04A0" w:firstRow="1" w:lastRow="0" w:firstColumn="1" w:lastColumn="0" w:noHBand="0" w:noVBand="1"/>
      </w:tblPr>
      <w:tblGrid>
        <w:gridCol w:w="1771"/>
        <w:gridCol w:w="1773"/>
      </w:tblGrid>
      <w:tr w:rsidR="004A27B0" w:rsidRPr="000562FB" w14:paraId="45F2523F" w14:textId="77777777" w:rsidTr="006E226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0F424F" w14:textId="77777777" w:rsidR="004A27B0" w:rsidRDefault="004A27B0" w:rsidP="006E2268">
            <w:pPr>
              <w:tabs>
                <w:tab w:val="left" w:pos="4611"/>
              </w:tabs>
              <w:jc w:val="center"/>
              <w:rPr>
                <w:rFonts w:ascii="Tahoma" w:hAnsi="Tahoma"/>
                <w:b/>
                <w:bCs/>
                <w:sz w:val="21"/>
                <w:szCs w:val="21"/>
              </w:rPr>
            </w:pPr>
            <w:r>
              <w:rPr>
                <w:rFonts w:ascii="Tahoma" w:hAnsi="Tahoma"/>
                <w:b/>
                <w:bCs/>
                <w:sz w:val="21"/>
                <w:szCs w:val="21"/>
              </w:rPr>
              <w:t>ΑΝΑΧΩΡΗΣΗ</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6F7BEE" w14:textId="77777777" w:rsidR="004A27B0" w:rsidRDefault="004A27B0" w:rsidP="006E2268">
            <w:pPr>
              <w:tabs>
                <w:tab w:val="left" w:pos="4611"/>
              </w:tabs>
              <w:jc w:val="center"/>
              <w:rPr>
                <w:rFonts w:ascii="Tahoma" w:hAnsi="Tahoma"/>
                <w:b/>
                <w:bCs/>
                <w:sz w:val="21"/>
                <w:szCs w:val="21"/>
              </w:rPr>
            </w:pPr>
            <w:r>
              <w:rPr>
                <w:rFonts w:ascii="Tahoma" w:hAnsi="Tahoma"/>
                <w:b/>
                <w:bCs/>
                <w:sz w:val="21"/>
                <w:szCs w:val="21"/>
              </w:rPr>
              <w:t>ΕΠΙΣΤΡΟΦΗ</w:t>
            </w:r>
          </w:p>
        </w:tc>
      </w:tr>
      <w:tr w:rsidR="004A27B0" w14:paraId="2290C800" w14:textId="77777777" w:rsidTr="006E2268">
        <w:tc>
          <w:tcPr>
            <w:tcW w:w="177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A0D3B" w14:textId="5884C59E" w:rsidR="004A27B0" w:rsidRDefault="004A27B0" w:rsidP="006E2268">
            <w:pPr>
              <w:tabs>
                <w:tab w:val="left" w:pos="4611"/>
              </w:tabs>
              <w:jc w:val="center"/>
              <w:rPr>
                <w:rFonts w:ascii="Tahoma" w:hAnsi="Tahoma"/>
                <w:b/>
                <w:bCs/>
                <w:sz w:val="21"/>
                <w:szCs w:val="21"/>
              </w:rPr>
            </w:pPr>
            <w:r>
              <w:rPr>
                <w:rFonts w:ascii="Tahoma" w:hAnsi="Tahoma"/>
                <w:b/>
                <w:bCs/>
                <w:sz w:val="21"/>
                <w:szCs w:val="21"/>
              </w:rPr>
              <w:t>29/11</w:t>
            </w:r>
          </w:p>
        </w:tc>
        <w:tc>
          <w:tcPr>
            <w:tcW w:w="177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A822D" w14:textId="464FDF8E" w:rsidR="004A27B0" w:rsidRPr="00984F78" w:rsidRDefault="004A27B0" w:rsidP="006E2268">
            <w:pPr>
              <w:tabs>
                <w:tab w:val="left" w:pos="4611"/>
              </w:tabs>
              <w:jc w:val="center"/>
              <w:rPr>
                <w:rFonts w:ascii="Tahoma" w:hAnsi="Tahoma"/>
                <w:b/>
                <w:bCs/>
                <w:sz w:val="21"/>
                <w:szCs w:val="21"/>
              </w:rPr>
            </w:pPr>
            <w:r>
              <w:rPr>
                <w:rFonts w:ascii="Tahoma" w:hAnsi="Tahoma"/>
                <w:b/>
                <w:bCs/>
                <w:sz w:val="21"/>
                <w:szCs w:val="21"/>
              </w:rPr>
              <w:t>30/11</w:t>
            </w:r>
          </w:p>
        </w:tc>
      </w:tr>
    </w:tbl>
    <w:p w14:paraId="27555EB3" w14:textId="77777777" w:rsidR="004A27B0" w:rsidRDefault="004A27B0" w:rsidP="004A27B0">
      <w:pPr>
        <w:tabs>
          <w:tab w:val="left" w:pos="7680"/>
        </w:tabs>
        <w:rPr>
          <w:rFonts w:ascii="Tahoma" w:hAnsi="Tahoma"/>
          <w:b/>
          <w:bCs/>
          <w:sz w:val="4"/>
          <w:szCs w:val="4"/>
        </w:rPr>
      </w:pPr>
    </w:p>
    <w:p w14:paraId="111EC36F" w14:textId="77777777" w:rsidR="004A27B0" w:rsidRDefault="004A27B0" w:rsidP="004A27B0">
      <w:pPr>
        <w:tabs>
          <w:tab w:val="left" w:pos="1200"/>
        </w:tabs>
        <w:rPr>
          <w:rFonts w:ascii="Tahoma" w:hAnsi="Tahoma"/>
          <w:b/>
          <w:bCs/>
          <w:sz w:val="10"/>
          <w:szCs w:val="10"/>
        </w:rPr>
      </w:pPr>
    </w:p>
    <w:p w14:paraId="643C3AF6" w14:textId="2BFD1947" w:rsidR="004A27B0" w:rsidRPr="00003715" w:rsidRDefault="004A27B0" w:rsidP="004A27B0">
      <w:pPr>
        <w:tabs>
          <w:tab w:val="left" w:pos="4611"/>
        </w:tabs>
        <w:jc w:val="both"/>
        <w:rPr>
          <w:rFonts w:ascii="Tahoma" w:hAnsi="Tahoma"/>
          <w:b/>
          <w:bCs/>
          <w:sz w:val="21"/>
          <w:szCs w:val="21"/>
        </w:rPr>
      </w:pPr>
      <w:r>
        <w:rPr>
          <w:rFonts w:ascii="Tahoma" w:hAnsi="Tahoma"/>
          <w:b/>
          <w:bCs/>
          <w:sz w:val="21"/>
          <w:szCs w:val="21"/>
        </w:rPr>
        <w:t>1η ΗΜΕΡΑ (Κυριακή 29/11)</w:t>
      </w:r>
      <w:r w:rsidRPr="00003715">
        <w:rPr>
          <w:rFonts w:ascii="Tahoma" w:hAnsi="Tahoma"/>
          <w:b/>
          <w:bCs/>
          <w:sz w:val="21"/>
          <w:szCs w:val="21"/>
        </w:rPr>
        <w:t xml:space="preserve">: ΠΑΤΡΑ – ΖΑΓΟΡΟΧΩΡΙΑ  </w:t>
      </w:r>
    </w:p>
    <w:p w14:paraId="75AECDB3" w14:textId="77777777" w:rsidR="004A27B0" w:rsidRPr="00003715" w:rsidRDefault="004A27B0" w:rsidP="004A27B0">
      <w:pPr>
        <w:tabs>
          <w:tab w:val="left" w:pos="4011"/>
        </w:tabs>
        <w:jc w:val="both"/>
        <w:rPr>
          <w:rFonts w:ascii="Tahoma" w:hAnsi="Tahoma"/>
          <w:sz w:val="21"/>
          <w:szCs w:val="21"/>
        </w:rPr>
      </w:pPr>
      <w:r w:rsidRPr="00003715">
        <w:rPr>
          <w:rFonts w:ascii="Tahoma" w:hAnsi="Tahoma"/>
          <w:sz w:val="21"/>
          <w:szCs w:val="21"/>
        </w:rPr>
        <w:t>Συγκέντρωση των εκδρομέων στη πλατεία Τριών Συμμάχων (στο κάτω μέρος στην Όθωνος</w:t>
      </w:r>
      <w:r>
        <w:rPr>
          <w:rFonts w:ascii="Tahoma" w:hAnsi="Tahoma"/>
          <w:sz w:val="21"/>
          <w:szCs w:val="21"/>
        </w:rPr>
        <w:t xml:space="preserve"> Αμαλίας) και στις 07:3</w:t>
      </w:r>
      <w:r w:rsidRPr="00003715">
        <w:rPr>
          <w:rFonts w:ascii="Tahoma" w:hAnsi="Tahoma"/>
          <w:sz w:val="21"/>
          <w:szCs w:val="21"/>
        </w:rPr>
        <w:t>0 αναχωρούμε με ενδιάμεση στάση για τα Ζαγοροχώρια. Πρόκειται για την γνήσια περιοχή της ηπειρωτικής γης, με αρκετά χωριά, σκορπισμένα στις κατάφυτες πτυχώσεις των βουνών της Πίνδου με ιδιόμορφη παραδοσιακή αρχιτεκτονική. Επιβλητικοί ορεινοί όγκοι, κατάφυτα δάση, απόκρημνα φαράγγια, τρεχούμενα νερά, πετρόχτιστα σπίτια, εντυπωσιακά αρχοντικά, γραφικές εκκλησίες, λιθόστρωτα καλντερίμια και τοξωτά γεφύρια συνθέτουν ένα μωσαϊκό αστείρευτου κάλλους. Πρώτος μας σταθμός είναι το Μονοδένδρι. Σε κοντινή απόσταση (με τα πόδια) μπορείτε να επισκεφθείτε ένα από τα πιο εντυπωσιακά σημεία της, τη Χαράδρα του Βίκου, που έχει χαρακτηριστεί Εθνικός Δρυμός από το 1973. Στη συνέχεια θα δούμ</w:t>
      </w:r>
      <w:r>
        <w:rPr>
          <w:rFonts w:ascii="Tahoma" w:hAnsi="Tahoma"/>
          <w:sz w:val="21"/>
          <w:szCs w:val="21"/>
        </w:rPr>
        <w:t>ε το πέτρινο γεφύρι του Κόκκορη και θα συνεχίσουμε</w:t>
      </w:r>
      <w:r w:rsidRPr="00003715">
        <w:rPr>
          <w:rFonts w:ascii="Tahoma" w:hAnsi="Tahoma"/>
          <w:sz w:val="21"/>
          <w:szCs w:val="21"/>
        </w:rPr>
        <w:t xml:space="preserve"> για το Τσεπέλοβο, το ιστορικό χωριό με πλούσια παράδοση και αρκετά μνημεία  όπως εκκλησίες, παλιά αρχοντικά, καλντερίμια, νερόμυλους, βρύσες. </w:t>
      </w:r>
      <w:r>
        <w:rPr>
          <w:rFonts w:ascii="Tahoma" w:hAnsi="Tahoma"/>
          <w:sz w:val="21"/>
          <w:szCs w:val="21"/>
        </w:rPr>
        <w:t>Τ</w:t>
      </w:r>
      <w:r w:rsidRPr="00003715">
        <w:rPr>
          <w:rFonts w:ascii="Tahoma" w:hAnsi="Tahoma"/>
          <w:sz w:val="21"/>
          <w:szCs w:val="21"/>
        </w:rPr>
        <w:t>ο απόγευμα</w:t>
      </w:r>
      <w:r>
        <w:rPr>
          <w:rFonts w:ascii="Tahoma" w:hAnsi="Tahoma"/>
          <w:sz w:val="21"/>
          <w:szCs w:val="21"/>
        </w:rPr>
        <w:t xml:space="preserve"> </w:t>
      </w:r>
      <w:r w:rsidRPr="00003715">
        <w:rPr>
          <w:rFonts w:ascii="Tahoma" w:hAnsi="Tahoma"/>
          <w:sz w:val="21"/>
          <w:szCs w:val="21"/>
        </w:rPr>
        <w:t xml:space="preserve">τακτοποίηση στο ξενοδοχείο. </w:t>
      </w:r>
    </w:p>
    <w:p w14:paraId="4E16402A" w14:textId="77777777" w:rsidR="004A27B0" w:rsidRDefault="004A27B0" w:rsidP="004A27B0">
      <w:pPr>
        <w:jc w:val="both"/>
        <w:rPr>
          <w:rFonts w:ascii="Tahoma" w:hAnsi="Tahoma" w:cs="Tahoma"/>
          <w:b/>
          <w:sz w:val="21"/>
          <w:szCs w:val="21"/>
        </w:rPr>
      </w:pPr>
    </w:p>
    <w:p w14:paraId="46A87A14" w14:textId="20CB7202" w:rsidR="004A27B0" w:rsidRPr="00003715" w:rsidRDefault="004A27B0" w:rsidP="004A27B0">
      <w:pPr>
        <w:tabs>
          <w:tab w:val="left" w:pos="4011"/>
        </w:tabs>
        <w:jc w:val="both"/>
        <w:rPr>
          <w:rFonts w:ascii="Tahoma" w:hAnsi="Tahoma"/>
          <w:b/>
          <w:bCs/>
          <w:sz w:val="21"/>
          <w:szCs w:val="21"/>
        </w:rPr>
      </w:pPr>
      <w:r>
        <w:rPr>
          <w:rFonts w:ascii="Tahoma" w:hAnsi="Tahoma"/>
          <w:b/>
          <w:bCs/>
          <w:sz w:val="21"/>
          <w:szCs w:val="21"/>
        </w:rPr>
        <w:t xml:space="preserve">2η ΗΜΕΡΑ (Δευτέρα </w:t>
      </w:r>
      <w:r w:rsidR="00915825">
        <w:rPr>
          <w:rFonts w:ascii="Tahoma" w:hAnsi="Tahoma"/>
          <w:b/>
          <w:bCs/>
          <w:sz w:val="21"/>
          <w:szCs w:val="21"/>
        </w:rPr>
        <w:t>30/11 -</w:t>
      </w:r>
      <w:r>
        <w:rPr>
          <w:rFonts w:ascii="Tahoma" w:hAnsi="Tahoma"/>
          <w:b/>
          <w:bCs/>
          <w:sz w:val="21"/>
          <w:szCs w:val="21"/>
        </w:rPr>
        <w:t xml:space="preserve"> Αγίου Ανδρέα)</w:t>
      </w:r>
      <w:r w:rsidRPr="00003715">
        <w:rPr>
          <w:rFonts w:ascii="Tahoma" w:hAnsi="Tahoma"/>
          <w:b/>
          <w:bCs/>
          <w:sz w:val="21"/>
          <w:szCs w:val="21"/>
        </w:rPr>
        <w:t xml:space="preserve">: </w:t>
      </w:r>
      <w:r>
        <w:rPr>
          <w:rFonts w:ascii="Tahoma" w:hAnsi="Tahoma"/>
          <w:b/>
          <w:bCs/>
          <w:sz w:val="21"/>
          <w:szCs w:val="21"/>
        </w:rPr>
        <w:t xml:space="preserve">ΖΑΓΟΡΟΧΩΡΙΑ – ΠΑΤΡΑ  </w:t>
      </w:r>
      <w:r w:rsidRPr="00003715">
        <w:rPr>
          <w:rFonts w:ascii="Tahoma" w:hAnsi="Tahoma"/>
          <w:b/>
          <w:bCs/>
          <w:sz w:val="21"/>
          <w:szCs w:val="21"/>
        </w:rPr>
        <w:t xml:space="preserve">   </w:t>
      </w:r>
    </w:p>
    <w:p w14:paraId="48601D8B" w14:textId="77777777" w:rsidR="004A27B0" w:rsidRDefault="004A27B0" w:rsidP="004A27B0">
      <w:pPr>
        <w:jc w:val="both"/>
        <w:rPr>
          <w:rFonts w:ascii="Tahoma" w:hAnsi="Tahoma" w:cs="Tahoma"/>
          <w:color w:val="000000"/>
          <w:sz w:val="21"/>
          <w:szCs w:val="21"/>
        </w:rPr>
      </w:pPr>
      <w:r>
        <w:rPr>
          <w:rFonts w:ascii="Tahoma" w:hAnsi="Tahoma"/>
          <w:sz w:val="21"/>
          <w:szCs w:val="21"/>
        </w:rPr>
        <w:t xml:space="preserve">Στην </w:t>
      </w:r>
      <w:r w:rsidRPr="00003715">
        <w:rPr>
          <w:rFonts w:ascii="Tahoma" w:hAnsi="Tahoma"/>
          <w:sz w:val="21"/>
          <w:szCs w:val="21"/>
        </w:rPr>
        <w:t>σημερινή μας περιήγηση μας στα Ζαγοροχώρια θα επισκεφθούμε την Αρίστη</w:t>
      </w:r>
      <w:r>
        <w:rPr>
          <w:rFonts w:ascii="Tahoma" w:hAnsi="Tahoma"/>
          <w:sz w:val="21"/>
          <w:szCs w:val="21"/>
        </w:rPr>
        <w:t>, το κυριότερο κεφαλοχώρι του δυτικού Ζαγορίου</w:t>
      </w:r>
      <w:r w:rsidRPr="00003715">
        <w:rPr>
          <w:rFonts w:ascii="Tahoma" w:hAnsi="Tahoma"/>
          <w:sz w:val="21"/>
          <w:szCs w:val="21"/>
        </w:rPr>
        <w:t>.</w:t>
      </w:r>
      <w:r>
        <w:rPr>
          <w:rFonts w:ascii="Tahoma" w:hAnsi="Tahoma"/>
          <w:sz w:val="21"/>
          <w:szCs w:val="21"/>
        </w:rPr>
        <w:t xml:space="preserve"> Η πλούσια βλάστηση, τα καλοδιατηρημένα αρχοντικά και η κεντρική πλατεία με τα παραδοσιακά καφενεία θα σας εντυπωσιάσουν. </w:t>
      </w:r>
      <w:r w:rsidRPr="00003715">
        <w:rPr>
          <w:rFonts w:ascii="Tahoma" w:hAnsi="Tahoma"/>
          <w:sz w:val="21"/>
          <w:szCs w:val="21"/>
        </w:rPr>
        <w:t>Στη συνέ</w:t>
      </w:r>
      <w:r>
        <w:rPr>
          <w:rFonts w:ascii="Tahoma" w:hAnsi="Tahoma"/>
          <w:sz w:val="21"/>
          <w:szCs w:val="21"/>
        </w:rPr>
        <w:t xml:space="preserve">χεια </w:t>
      </w:r>
      <w:r w:rsidRPr="00003715">
        <w:rPr>
          <w:rFonts w:ascii="Tahoma" w:hAnsi="Tahoma"/>
          <w:sz w:val="21"/>
          <w:szCs w:val="21"/>
        </w:rPr>
        <w:t xml:space="preserve">θα επιβιβαστούμε </w:t>
      </w:r>
      <w:r>
        <w:rPr>
          <w:rFonts w:ascii="Tahoma" w:hAnsi="Tahoma"/>
          <w:sz w:val="21"/>
          <w:szCs w:val="21"/>
        </w:rPr>
        <w:t xml:space="preserve">(προαιρετικά) </w:t>
      </w:r>
      <w:r w:rsidRPr="00003715">
        <w:rPr>
          <w:rFonts w:ascii="Tahoma" w:hAnsi="Tahoma"/>
          <w:sz w:val="21"/>
          <w:szCs w:val="21"/>
        </w:rPr>
        <w:t xml:space="preserve">σε </w:t>
      </w:r>
      <w:r w:rsidRPr="00003715">
        <w:rPr>
          <w:rFonts w:ascii="Tahoma" w:hAnsi="Tahoma"/>
          <w:sz w:val="21"/>
          <w:szCs w:val="21"/>
          <w:lang w:val="en-US"/>
        </w:rPr>
        <w:t>mini</w:t>
      </w:r>
      <w:r w:rsidRPr="00003715">
        <w:rPr>
          <w:rFonts w:ascii="Tahoma" w:hAnsi="Tahoma"/>
          <w:sz w:val="21"/>
          <w:szCs w:val="21"/>
        </w:rPr>
        <w:t>-</w:t>
      </w:r>
      <w:r w:rsidRPr="00003715">
        <w:rPr>
          <w:rFonts w:ascii="Tahoma" w:hAnsi="Tahoma"/>
          <w:sz w:val="21"/>
          <w:szCs w:val="21"/>
          <w:lang w:val="en-US"/>
        </w:rPr>
        <w:t>bus</w:t>
      </w:r>
      <w:r w:rsidRPr="00003715">
        <w:rPr>
          <w:rFonts w:ascii="Tahoma" w:hAnsi="Tahoma"/>
          <w:sz w:val="21"/>
          <w:szCs w:val="21"/>
        </w:rPr>
        <w:t xml:space="preserve"> για να ανεβούμε στο χωριό Μεγάλο Πάπιγκο, ένα από τα πιο φημισμένα και ωραιότερα χωριά του Δυτικού Ζαγορίου. Ο οικισμός θα σας εντυπωσιάσει με την άψογη αρχιτεκτονική του, τα λιθόστρωτα καλντερίμια, τα αρχοντικά και τις εκκλησίες που χρονολογείται από τον 14</w:t>
      </w:r>
      <w:r w:rsidRPr="00003715">
        <w:rPr>
          <w:rFonts w:ascii="Tahoma" w:hAnsi="Tahoma"/>
          <w:sz w:val="21"/>
          <w:szCs w:val="21"/>
          <w:vertAlign w:val="superscript"/>
        </w:rPr>
        <w:t>ο</w:t>
      </w:r>
      <w:r w:rsidRPr="00003715">
        <w:rPr>
          <w:rFonts w:ascii="Tahoma" w:hAnsi="Tahoma"/>
          <w:sz w:val="21"/>
          <w:szCs w:val="21"/>
        </w:rPr>
        <w:t xml:space="preserve"> αιώνα και είναι χτισμένο σε υψόμετρο 900 μ. στους πρόποδες της Αστράκας.</w:t>
      </w:r>
      <w:r>
        <w:rPr>
          <w:rFonts w:ascii="Tahoma" w:hAnsi="Tahoma"/>
          <w:sz w:val="21"/>
          <w:szCs w:val="21"/>
        </w:rPr>
        <w:t xml:space="preserve"> Επιστροφή στην Αρίστη και επιβίβαση στο πούλμαν με προορισμό την  </w:t>
      </w:r>
      <w:r>
        <w:rPr>
          <w:rFonts w:ascii="Tahoma" w:hAnsi="Tahoma" w:cs="Tahoma"/>
          <w:sz w:val="21"/>
          <w:szCs w:val="21"/>
        </w:rPr>
        <w:t xml:space="preserve">Κλειδωνιά. Όσοι επιθυμούν θα πεζοπορήσουμε μια βατή διαδρομή (συνολικής απόστασης 2 χλμ)  </w:t>
      </w:r>
      <w:r w:rsidRPr="00BB40E9">
        <w:rPr>
          <w:rFonts w:ascii="Tahoma" w:hAnsi="Tahoma" w:cs="Tahoma"/>
          <w:sz w:val="21"/>
          <w:szCs w:val="21"/>
        </w:rPr>
        <w:t>δίπλα στον ποταμό Βοϊδομάτη με τα κρυστάλλινα νερά του</w:t>
      </w:r>
      <w:r>
        <w:rPr>
          <w:rFonts w:ascii="Tahoma" w:hAnsi="Tahoma" w:cs="Tahoma"/>
          <w:sz w:val="21"/>
          <w:szCs w:val="21"/>
        </w:rPr>
        <w:t xml:space="preserve"> έως τη πέτρινη γέφυρα της Κλειδωνιάς</w:t>
      </w:r>
      <w:r w:rsidRPr="00BB40E9">
        <w:rPr>
          <w:rFonts w:ascii="Tahoma" w:hAnsi="Tahoma" w:cs="Tahoma"/>
          <w:sz w:val="21"/>
          <w:szCs w:val="21"/>
        </w:rPr>
        <w:t>.</w:t>
      </w:r>
      <w:r>
        <w:rPr>
          <w:rFonts w:ascii="Tahoma" w:hAnsi="Tahoma" w:cs="Tahoma"/>
          <w:sz w:val="21"/>
          <w:szCs w:val="21"/>
        </w:rPr>
        <w:t xml:space="preserve"> Ελεύθερος χρόνος για γεύμα σε μια θαυμάσια τοποθεσία στο ποταμό Βοϊδομάτη και το απόγευμα</w:t>
      </w:r>
      <w:r w:rsidRPr="00BB40E9">
        <w:rPr>
          <w:rFonts w:ascii="Tahoma" w:hAnsi="Tahoma" w:cs="Tahoma"/>
          <w:sz w:val="21"/>
          <w:szCs w:val="21"/>
        </w:rPr>
        <w:t xml:space="preserve"> θα</w:t>
      </w:r>
      <w:r>
        <w:rPr>
          <w:rFonts w:ascii="Tahoma" w:hAnsi="Tahoma" w:cs="Tahoma"/>
          <w:sz w:val="21"/>
          <w:szCs w:val="21"/>
        </w:rPr>
        <w:t xml:space="preserve"> </w:t>
      </w:r>
      <w:r>
        <w:rPr>
          <w:rFonts w:ascii="Tahoma" w:hAnsi="Tahoma" w:cs="Tahoma"/>
          <w:color w:val="000000"/>
          <w:sz w:val="21"/>
          <w:szCs w:val="21"/>
        </w:rPr>
        <w:t xml:space="preserve">αναχωρήσουμε για τη Πάτρα. Άφιξη στη Πάτρα το βράδυ.  </w:t>
      </w:r>
    </w:p>
    <w:p w14:paraId="2A5A33E4" w14:textId="77777777" w:rsidR="004A27B0" w:rsidRPr="001A40D6" w:rsidRDefault="004A27B0" w:rsidP="004A27B0">
      <w:pPr>
        <w:jc w:val="both"/>
        <w:rPr>
          <w:rFonts w:ascii="Tahoma" w:hAnsi="Tahoma" w:cs="Tahoma"/>
          <w:color w:val="000000"/>
          <w:sz w:val="10"/>
          <w:szCs w:val="10"/>
        </w:rPr>
      </w:pPr>
    </w:p>
    <w:p w14:paraId="5807766D" w14:textId="77777777" w:rsidR="004A27B0" w:rsidRDefault="004A27B0" w:rsidP="004A27B0">
      <w:pPr>
        <w:tabs>
          <w:tab w:val="left" w:pos="4011"/>
        </w:tabs>
        <w:jc w:val="both"/>
        <w:rPr>
          <w:rFonts w:ascii="Tahoma" w:hAnsi="Tahoma"/>
          <w:sz w:val="4"/>
          <w:szCs w:val="4"/>
        </w:rPr>
      </w:pPr>
    </w:p>
    <w:p w14:paraId="315716F4" w14:textId="77777777" w:rsidR="004A27B0" w:rsidRDefault="004A27B0" w:rsidP="004A27B0">
      <w:pPr>
        <w:tabs>
          <w:tab w:val="left" w:pos="4011"/>
        </w:tabs>
        <w:jc w:val="both"/>
        <w:rPr>
          <w:rFonts w:ascii="Tahoma" w:hAnsi="Tahoma"/>
          <w:sz w:val="4"/>
          <w:szCs w:val="4"/>
        </w:rPr>
      </w:pPr>
    </w:p>
    <w:p w14:paraId="751862EF" w14:textId="77777777" w:rsidR="004A27B0" w:rsidRDefault="004A27B0" w:rsidP="004A27B0">
      <w:pPr>
        <w:tabs>
          <w:tab w:val="left" w:pos="4611"/>
        </w:tabs>
        <w:jc w:val="center"/>
        <w:rPr>
          <w:rFonts w:ascii="Tahoma" w:hAnsi="Tahoma" w:cs="Tahoma"/>
          <w:b/>
          <w:sz w:val="21"/>
          <w:szCs w:val="21"/>
        </w:rPr>
      </w:pPr>
      <w:r w:rsidRPr="003A6164">
        <w:rPr>
          <w:rFonts w:ascii="Tahoma" w:hAnsi="Tahoma" w:cs="Tahoma"/>
          <w:b/>
          <w:sz w:val="21"/>
          <w:szCs w:val="21"/>
        </w:rPr>
        <w:t>ΤΙΜΗ ΣΥΜΜΕΤΟΧΗΣ ΚΑΤΑ ΑΤΟΜΟ</w:t>
      </w:r>
    </w:p>
    <w:tbl>
      <w:tblPr>
        <w:tblStyle w:val="ab"/>
        <w:tblW w:w="0" w:type="auto"/>
        <w:tblInd w:w="108" w:type="dxa"/>
        <w:tblLook w:val="04A0" w:firstRow="1" w:lastRow="0" w:firstColumn="1" w:lastColumn="0" w:noHBand="0" w:noVBand="1"/>
      </w:tblPr>
      <w:tblGrid>
        <w:gridCol w:w="5505"/>
        <w:gridCol w:w="2717"/>
        <w:gridCol w:w="2693"/>
      </w:tblGrid>
      <w:tr w:rsidR="004A27B0" w:rsidRPr="0057049A" w14:paraId="02B9ABCE" w14:textId="77777777" w:rsidTr="006E2268">
        <w:tc>
          <w:tcPr>
            <w:tcW w:w="5505" w:type="dxa"/>
            <w:tcBorders>
              <w:top w:val="single" w:sz="4" w:space="0" w:color="auto"/>
              <w:left w:val="single" w:sz="4" w:space="0" w:color="auto"/>
              <w:bottom w:val="single" w:sz="4" w:space="0" w:color="auto"/>
              <w:right w:val="single" w:sz="4" w:space="0" w:color="auto"/>
            </w:tcBorders>
          </w:tcPr>
          <w:p w14:paraId="439851ED" w14:textId="77777777" w:rsidR="004A27B0" w:rsidRPr="0057049A" w:rsidRDefault="004A27B0" w:rsidP="006E2268">
            <w:pPr>
              <w:tabs>
                <w:tab w:val="left" w:pos="2657"/>
              </w:tabs>
              <w:jc w:val="center"/>
              <w:rPr>
                <w:rFonts w:ascii="Tahoma" w:hAnsi="Tahoma" w:cs="Tahoma"/>
                <w:b/>
                <w:bCs/>
                <w:sz w:val="21"/>
                <w:szCs w:val="21"/>
              </w:rPr>
            </w:pPr>
          </w:p>
        </w:tc>
        <w:tc>
          <w:tcPr>
            <w:tcW w:w="2717" w:type="dxa"/>
            <w:tcBorders>
              <w:top w:val="single" w:sz="4" w:space="0" w:color="auto"/>
              <w:left w:val="single" w:sz="4" w:space="0" w:color="auto"/>
              <w:bottom w:val="single" w:sz="4" w:space="0" w:color="auto"/>
              <w:right w:val="single" w:sz="4" w:space="0" w:color="auto"/>
            </w:tcBorders>
            <w:hideMark/>
          </w:tcPr>
          <w:p w14:paraId="458BC88A" w14:textId="77777777" w:rsidR="004A27B0" w:rsidRPr="0057049A" w:rsidRDefault="004A27B0" w:rsidP="006E2268">
            <w:pPr>
              <w:tabs>
                <w:tab w:val="left" w:pos="2657"/>
              </w:tabs>
              <w:jc w:val="center"/>
              <w:rPr>
                <w:rFonts w:ascii="Tahoma" w:hAnsi="Tahoma" w:cs="Tahoma"/>
                <w:b/>
                <w:bCs/>
                <w:sz w:val="21"/>
                <w:szCs w:val="21"/>
              </w:rPr>
            </w:pPr>
            <w:r w:rsidRPr="0057049A">
              <w:rPr>
                <w:rFonts w:ascii="Tahoma" w:hAnsi="Tahoma" w:cs="Tahoma"/>
                <w:b/>
                <w:bCs/>
                <w:sz w:val="21"/>
                <w:szCs w:val="21"/>
              </w:rPr>
              <w:t xml:space="preserve">Σε δίκλινο ή τρίκλινο </w:t>
            </w:r>
          </w:p>
          <w:p w14:paraId="1E992F00" w14:textId="77777777" w:rsidR="004A27B0" w:rsidRPr="0057049A" w:rsidRDefault="004A27B0" w:rsidP="006E2268">
            <w:pPr>
              <w:tabs>
                <w:tab w:val="left" w:pos="2657"/>
              </w:tabs>
              <w:jc w:val="center"/>
              <w:rPr>
                <w:rFonts w:ascii="Tahoma" w:hAnsi="Tahoma" w:cs="Tahoma"/>
                <w:b/>
                <w:bCs/>
                <w:sz w:val="21"/>
                <w:szCs w:val="21"/>
              </w:rPr>
            </w:pPr>
            <w:r w:rsidRPr="0057049A">
              <w:rPr>
                <w:rFonts w:ascii="Tahoma" w:hAnsi="Tahoma" w:cs="Tahoma"/>
                <w:b/>
                <w:bCs/>
                <w:sz w:val="21"/>
                <w:szCs w:val="21"/>
              </w:rPr>
              <w:t>δωμάτιο</w:t>
            </w:r>
          </w:p>
        </w:tc>
        <w:tc>
          <w:tcPr>
            <w:tcW w:w="2693" w:type="dxa"/>
            <w:tcBorders>
              <w:top w:val="single" w:sz="4" w:space="0" w:color="auto"/>
              <w:left w:val="single" w:sz="4" w:space="0" w:color="auto"/>
              <w:bottom w:val="single" w:sz="4" w:space="0" w:color="auto"/>
              <w:right w:val="single" w:sz="4" w:space="0" w:color="auto"/>
            </w:tcBorders>
            <w:hideMark/>
          </w:tcPr>
          <w:p w14:paraId="75ACD6CF" w14:textId="77777777" w:rsidR="004A27B0" w:rsidRPr="0057049A" w:rsidRDefault="004A27B0" w:rsidP="006E2268">
            <w:pPr>
              <w:tabs>
                <w:tab w:val="left" w:pos="2657"/>
              </w:tabs>
              <w:jc w:val="center"/>
              <w:rPr>
                <w:rFonts w:ascii="Tahoma" w:hAnsi="Tahoma" w:cs="Tahoma"/>
                <w:b/>
                <w:bCs/>
                <w:sz w:val="21"/>
                <w:szCs w:val="21"/>
              </w:rPr>
            </w:pPr>
            <w:r w:rsidRPr="0057049A">
              <w:rPr>
                <w:rFonts w:ascii="Tahoma" w:hAnsi="Tahoma" w:cs="Tahoma"/>
                <w:b/>
                <w:bCs/>
                <w:sz w:val="21"/>
                <w:szCs w:val="21"/>
              </w:rPr>
              <w:t>Σε Μονόκλινο δωμάτιο</w:t>
            </w:r>
          </w:p>
        </w:tc>
      </w:tr>
      <w:tr w:rsidR="004A27B0" w:rsidRPr="0057049A" w14:paraId="3B84BDDA" w14:textId="77777777" w:rsidTr="006E2268">
        <w:tc>
          <w:tcPr>
            <w:tcW w:w="5505" w:type="dxa"/>
            <w:tcBorders>
              <w:top w:val="single" w:sz="4" w:space="0" w:color="auto"/>
              <w:left w:val="single" w:sz="4" w:space="0" w:color="auto"/>
              <w:bottom w:val="single" w:sz="4" w:space="0" w:color="auto"/>
              <w:right w:val="single" w:sz="4" w:space="0" w:color="auto"/>
            </w:tcBorders>
            <w:hideMark/>
          </w:tcPr>
          <w:p w14:paraId="2800A0D4" w14:textId="30C28B0A" w:rsidR="004A27B0" w:rsidRPr="0057049A" w:rsidRDefault="004A27B0" w:rsidP="006E2268">
            <w:pPr>
              <w:tabs>
                <w:tab w:val="left" w:pos="2657"/>
              </w:tabs>
              <w:jc w:val="center"/>
              <w:rPr>
                <w:rFonts w:ascii="Tahoma" w:hAnsi="Tahoma" w:cs="Tahoma"/>
                <w:bCs/>
                <w:sz w:val="21"/>
                <w:szCs w:val="21"/>
              </w:rPr>
            </w:pPr>
            <w:r w:rsidRPr="004A27B0">
              <w:rPr>
                <w:rFonts w:ascii="Tahoma" w:hAnsi="Tahoma" w:cs="Tahoma"/>
                <w:b/>
                <w:sz w:val="21"/>
                <w:szCs w:val="21"/>
                <w:lang w:val="en-US"/>
              </w:rPr>
              <w:t>Early</w:t>
            </w:r>
            <w:r w:rsidRPr="004A27B0">
              <w:rPr>
                <w:rFonts w:ascii="Tahoma" w:hAnsi="Tahoma" w:cs="Tahoma"/>
                <w:b/>
                <w:sz w:val="21"/>
                <w:szCs w:val="21"/>
              </w:rPr>
              <w:t xml:space="preserve"> </w:t>
            </w:r>
            <w:r w:rsidRPr="004A27B0">
              <w:rPr>
                <w:rFonts w:ascii="Tahoma" w:hAnsi="Tahoma" w:cs="Tahoma"/>
                <w:b/>
                <w:sz w:val="21"/>
                <w:szCs w:val="21"/>
                <w:lang w:val="en-US"/>
              </w:rPr>
              <w:t>booking</w:t>
            </w:r>
            <w:r w:rsidRPr="004A27B0">
              <w:rPr>
                <w:rFonts w:ascii="Tahoma" w:hAnsi="Tahoma" w:cs="Tahoma"/>
                <w:bCs/>
                <w:sz w:val="21"/>
                <w:szCs w:val="21"/>
              </w:rPr>
              <w:t xml:space="preserve"> - </w:t>
            </w:r>
            <w:r w:rsidRPr="0057049A">
              <w:rPr>
                <w:rFonts w:ascii="Tahoma" w:hAnsi="Tahoma" w:cs="Tahoma"/>
                <w:bCs/>
                <w:sz w:val="21"/>
                <w:szCs w:val="21"/>
              </w:rPr>
              <w:t>Γι</w:t>
            </w:r>
            <w:r>
              <w:rPr>
                <w:rFonts w:ascii="Tahoma" w:hAnsi="Tahoma" w:cs="Tahoma"/>
                <w:bCs/>
                <w:sz w:val="21"/>
                <w:szCs w:val="21"/>
              </w:rPr>
              <w:t>α κρατήσεις που θα γίνουν έως 31/10</w:t>
            </w:r>
            <w:r w:rsidRPr="0057049A">
              <w:rPr>
                <w:rFonts w:ascii="Tahoma" w:hAnsi="Tahoma" w:cs="Tahoma"/>
                <w:bCs/>
                <w:sz w:val="21"/>
                <w:szCs w:val="21"/>
              </w:rPr>
              <w:t xml:space="preserve"> </w:t>
            </w:r>
          </w:p>
        </w:tc>
        <w:tc>
          <w:tcPr>
            <w:tcW w:w="2717" w:type="dxa"/>
            <w:tcBorders>
              <w:top w:val="single" w:sz="4" w:space="0" w:color="auto"/>
              <w:left w:val="single" w:sz="4" w:space="0" w:color="auto"/>
              <w:bottom w:val="single" w:sz="4" w:space="0" w:color="auto"/>
              <w:right w:val="single" w:sz="4" w:space="0" w:color="auto"/>
            </w:tcBorders>
            <w:hideMark/>
          </w:tcPr>
          <w:p w14:paraId="3B26B830" w14:textId="2453AA52" w:rsidR="004A27B0" w:rsidRPr="0057049A" w:rsidRDefault="004A27B0" w:rsidP="006E2268">
            <w:pPr>
              <w:tabs>
                <w:tab w:val="left" w:pos="2657"/>
              </w:tabs>
              <w:jc w:val="center"/>
              <w:rPr>
                <w:rFonts w:ascii="Tahoma" w:hAnsi="Tahoma" w:cs="Tahoma"/>
                <w:bCs/>
                <w:sz w:val="21"/>
                <w:szCs w:val="21"/>
              </w:rPr>
            </w:pPr>
            <w:r>
              <w:rPr>
                <w:rFonts w:ascii="Tahoma" w:hAnsi="Tahoma" w:cs="Tahoma"/>
                <w:bCs/>
                <w:sz w:val="21"/>
                <w:szCs w:val="21"/>
              </w:rPr>
              <w:t>105</w:t>
            </w:r>
            <w:r w:rsidRPr="0057049A">
              <w:rPr>
                <w:rFonts w:ascii="Tahoma" w:hAnsi="Tahoma" w:cs="Tahoma"/>
                <w:bCs/>
                <w:sz w:val="21"/>
                <w:szCs w:val="21"/>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5774EBBE" w14:textId="54B9362C" w:rsidR="004A27B0" w:rsidRPr="0057049A" w:rsidRDefault="004A27B0" w:rsidP="006E2268">
            <w:pPr>
              <w:tabs>
                <w:tab w:val="left" w:pos="2657"/>
              </w:tabs>
              <w:jc w:val="center"/>
              <w:rPr>
                <w:rFonts w:ascii="Tahoma" w:hAnsi="Tahoma" w:cs="Tahoma"/>
                <w:bCs/>
                <w:sz w:val="21"/>
                <w:szCs w:val="21"/>
              </w:rPr>
            </w:pPr>
            <w:r>
              <w:rPr>
                <w:rFonts w:ascii="Tahoma" w:hAnsi="Tahoma" w:cs="Tahoma"/>
                <w:bCs/>
                <w:sz w:val="21"/>
                <w:szCs w:val="21"/>
              </w:rPr>
              <w:t>1</w:t>
            </w:r>
            <w:r>
              <w:rPr>
                <w:rFonts w:ascii="Tahoma" w:hAnsi="Tahoma" w:cs="Tahoma"/>
                <w:bCs/>
                <w:sz w:val="21"/>
                <w:szCs w:val="21"/>
                <w:lang w:val="en-US"/>
              </w:rPr>
              <w:t>35</w:t>
            </w:r>
            <w:r>
              <w:rPr>
                <w:rFonts w:ascii="Tahoma" w:hAnsi="Tahoma" w:cs="Tahoma"/>
                <w:bCs/>
                <w:sz w:val="21"/>
                <w:szCs w:val="21"/>
              </w:rPr>
              <w:t xml:space="preserve"> </w:t>
            </w:r>
            <w:r w:rsidRPr="0057049A">
              <w:rPr>
                <w:rFonts w:ascii="Tahoma" w:hAnsi="Tahoma" w:cs="Tahoma"/>
                <w:bCs/>
                <w:sz w:val="21"/>
                <w:szCs w:val="21"/>
              </w:rPr>
              <w:t>€</w:t>
            </w:r>
          </w:p>
        </w:tc>
      </w:tr>
      <w:tr w:rsidR="004A27B0" w:rsidRPr="0057049A" w14:paraId="21E2EA1C" w14:textId="77777777" w:rsidTr="006E2268">
        <w:tc>
          <w:tcPr>
            <w:tcW w:w="5505" w:type="dxa"/>
            <w:tcBorders>
              <w:top w:val="single" w:sz="4" w:space="0" w:color="auto"/>
              <w:left w:val="single" w:sz="4" w:space="0" w:color="auto"/>
              <w:bottom w:val="single" w:sz="4" w:space="0" w:color="auto"/>
              <w:right w:val="single" w:sz="4" w:space="0" w:color="auto"/>
            </w:tcBorders>
            <w:hideMark/>
          </w:tcPr>
          <w:p w14:paraId="6E742843" w14:textId="6BB1FB51" w:rsidR="004A27B0" w:rsidRPr="0057049A" w:rsidRDefault="004A27B0" w:rsidP="006E2268">
            <w:pPr>
              <w:tabs>
                <w:tab w:val="left" w:pos="2657"/>
              </w:tabs>
              <w:jc w:val="center"/>
              <w:rPr>
                <w:rFonts w:ascii="Tahoma" w:hAnsi="Tahoma" w:cs="Tahoma"/>
                <w:bCs/>
                <w:sz w:val="21"/>
                <w:szCs w:val="21"/>
              </w:rPr>
            </w:pPr>
            <w:r w:rsidRPr="0057049A">
              <w:rPr>
                <w:rFonts w:ascii="Tahoma" w:hAnsi="Tahoma" w:cs="Tahoma"/>
                <w:bCs/>
                <w:sz w:val="21"/>
                <w:szCs w:val="21"/>
              </w:rPr>
              <w:t>Για κρ</w:t>
            </w:r>
            <w:r>
              <w:rPr>
                <w:rFonts w:ascii="Tahoma" w:hAnsi="Tahoma" w:cs="Tahoma"/>
                <w:bCs/>
                <w:sz w:val="21"/>
                <w:szCs w:val="21"/>
              </w:rPr>
              <w:t>ατήσεις που θα γίνουν από τις 01/11</w:t>
            </w:r>
          </w:p>
        </w:tc>
        <w:tc>
          <w:tcPr>
            <w:tcW w:w="2717" w:type="dxa"/>
            <w:tcBorders>
              <w:top w:val="single" w:sz="4" w:space="0" w:color="auto"/>
              <w:left w:val="single" w:sz="4" w:space="0" w:color="auto"/>
              <w:bottom w:val="single" w:sz="4" w:space="0" w:color="auto"/>
              <w:right w:val="single" w:sz="4" w:space="0" w:color="auto"/>
            </w:tcBorders>
            <w:hideMark/>
          </w:tcPr>
          <w:p w14:paraId="79398AE5" w14:textId="7F7EE768" w:rsidR="004A27B0" w:rsidRPr="0057049A" w:rsidRDefault="004A27B0" w:rsidP="006E2268">
            <w:pPr>
              <w:tabs>
                <w:tab w:val="left" w:pos="2657"/>
              </w:tabs>
              <w:jc w:val="center"/>
              <w:rPr>
                <w:rFonts w:ascii="Tahoma" w:hAnsi="Tahoma" w:cs="Tahoma"/>
                <w:bCs/>
                <w:sz w:val="21"/>
                <w:szCs w:val="21"/>
              </w:rPr>
            </w:pPr>
            <w:r>
              <w:rPr>
                <w:rFonts w:ascii="Tahoma" w:hAnsi="Tahoma" w:cs="Tahoma"/>
                <w:bCs/>
                <w:sz w:val="21"/>
                <w:szCs w:val="21"/>
                <w:lang w:val="en-US"/>
              </w:rPr>
              <w:t>11</w:t>
            </w:r>
            <w:r>
              <w:rPr>
                <w:rFonts w:ascii="Tahoma" w:hAnsi="Tahoma" w:cs="Tahoma"/>
                <w:bCs/>
                <w:sz w:val="21"/>
                <w:szCs w:val="21"/>
              </w:rPr>
              <w:t>5</w:t>
            </w:r>
            <w:r w:rsidRPr="0057049A">
              <w:rPr>
                <w:rFonts w:ascii="Tahoma" w:hAnsi="Tahoma" w:cs="Tahoma"/>
                <w:bCs/>
                <w:sz w:val="21"/>
                <w:szCs w:val="21"/>
              </w:rPr>
              <w:t xml:space="preserve"> €</w:t>
            </w:r>
          </w:p>
        </w:tc>
        <w:tc>
          <w:tcPr>
            <w:tcW w:w="2693" w:type="dxa"/>
            <w:tcBorders>
              <w:top w:val="single" w:sz="4" w:space="0" w:color="auto"/>
              <w:left w:val="single" w:sz="4" w:space="0" w:color="auto"/>
              <w:bottom w:val="single" w:sz="4" w:space="0" w:color="auto"/>
              <w:right w:val="single" w:sz="4" w:space="0" w:color="auto"/>
            </w:tcBorders>
            <w:hideMark/>
          </w:tcPr>
          <w:p w14:paraId="2F927D6F" w14:textId="4CEA73C6" w:rsidR="004A27B0" w:rsidRPr="0057049A" w:rsidRDefault="004A27B0" w:rsidP="006E2268">
            <w:pPr>
              <w:tabs>
                <w:tab w:val="left" w:pos="2657"/>
              </w:tabs>
              <w:jc w:val="center"/>
              <w:rPr>
                <w:rFonts w:ascii="Tahoma" w:hAnsi="Tahoma" w:cs="Tahoma"/>
                <w:bCs/>
                <w:sz w:val="21"/>
                <w:szCs w:val="21"/>
              </w:rPr>
            </w:pPr>
            <w:r>
              <w:rPr>
                <w:rFonts w:ascii="Tahoma" w:hAnsi="Tahoma" w:cs="Tahoma"/>
                <w:bCs/>
                <w:sz w:val="21"/>
                <w:szCs w:val="21"/>
              </w:rPr>
              <w:t>1</w:t>
            </w:r>
            <w:r>
              <w:rPr>
                <w:rFonts w:ascii="Tahoma" w:hAnsi="Tahoma" w:cs="Tahoma"/>
                <w:bCs/>
                <w:sz w:val="21"/>
                <w:szCs w:val="21"/>
                <w:lang w:val="en-US"/>
              </w:rPr>
              <w:t>45</w:t>
            </w:r>
            <w:r w:rsidRPr="0057049A">
              <w:rPr>
                <w:rFonts w:ascii="Tahoma" w:hAnsi="Tahoma" w:cs="Tahoma"/>
                <w:bCs/>
                <w:sz w:val="21"/>
                <w:szCs w:val="21"/>
              </w:rPr>
              <w:t xml:space="preserve"> €</w:t>
            </w:r>
          </w:p>
        </w:tc>
      </w:tr>
    </w:tbl>
    <w:p w14:paraId="193C0566" w14:textId="77777777" w:rsidR="004A27B0" w:rsidRPr="00D7432C" w:rsidRDefault="004A27B0" w:rsidP="004A27B0">
      <w:pPr>
        <w:tabs>
          <w:tab w:val="left" w:pos="4611"/>
        </w:tabs>
        <w:jc w:val="center"/>
        <w:rPr>
          <w:rFonts w:ascii="Tahoma" w:hAnsi="Tahoma" w:cs="Tahoma"/>
          <w:b/>
          <w:sz w:val="10"/>
          <w:szCs w:val="10"/>
        </w:rPr>
      </w:pPr>
    </w:p>
    <w:p w14:paraId="2EA7C9A3" w14:textId="77777777" w:rsidR="004A27B0" w:rsidRDefault="004A27B0" w:rsidP="004A27B0">
      <w:pPr>
        <w:tabs>
          <w:tab w:val="left" w:pos="4611"/>
        </w:tabs>
        <w:rPr>
          <w:rFonts w:ascii="Tahoma" w:hAnsi="Tahoma"/>
          <w:sz w:val="8"/>
          <w:szCs w:val="8"/>
        </w:rPr>
      </w:pPr>
    </w:p>
    <w:p w14:paraId="75EF32CD" w14:textId="77777777" w:rsidR="004A27B0" w:rsidRDefault="004A27B0" w:rsidP="004A27B0">
      <w:pPr>
        <w:pBdr>
          <w:top w:val="single" w:sz="4" w:space="1" w:color="000000"/>
          <w:left w:val="single" w:sz="4" w:space="0" w:color="000000"/>
          <w:bottom w:val="single" w:sz="4" w:space="1" w:color="000000"/>
          <w:right w:val="single" w:sz="4" w:space="4" w:color="000000"/>
        </w:pBdr>
        <w:jc w:val="center"/>
        <w:rPr>
          <w:rFonts w:ascii="Tahoma" w:hAnsi="Tahoma"/>
          <w:b/>
          <w:bCs/>
          <w:sz w:val="21"/>
          <w:szCs w:val="21"/>
        </w:rPr>
      </w:pPr>
      <w:r>
        <w:rPr>
          <w:rFonts w:ascii="Tahoma" w:hAnsi="Tahoma"/>
          <w:b/>
          <w:bCs/>
          <w:sz w:val="21"/>
          <w:szCs w:val="21"/>
        </w:rPr>
        <w:t>ΠΕΡΙΛΑΜΒΑΝΟΝΤΑΙ</w:t>
      </w:r>
    </w:p>
    <w:p w14:paraId="747CD256" w14:textId="1102ACCD" w:rsidR="004A27B0" w:rsidRPr="00F456AA" w:rsidRDefault="004A27B0" w:rsidP="004A27B0">
      <w:pPr>
        <w:numPr>
          <w:ilvl w:val="0"/>
          <w:numId w:val="1"/>
        </w:numPr>
        <w:pBdr>
          <w:top w:val="single" w:sz="4" w:space="1" w:color="000000"/>
          <w:left w:val="single" w:sz="4" w:space="0" w:color="000000"/>
          <w:bottom w:val="single" w:sz="4" w:space="1" w:color="000000"/>
          <w:right w:val="single" w:sz="4" w:space="4" w:color="000000"/>
        </w:pBdr>
        <w:rPr>
          <w:rFonts w:ascii="Tahoma" w:hAnsi="Tahoma"/>
          <w:b/>
          <w:sz w:val="21"/>
          <w:szCs w:val="21"/>
        </w:rPr>
      </w:pPr>
      <w:r>
        <w:rPr>
          <w:rFonts w:ascii="Tahoma" w:hAnsi="Tahoma"/>
          <w:sz w:val="21"/>
          <w:szCs w:val="21"/>
        </w:rPr>
        <w:t xml:space="preserve">Διαμονή σε παραδοσιακό ξενοδοχείο στο Τσεπέλοβο με πρωινό </w:t>
      </w:r>
    </w:p>
    <w:p w14:paraId="739E34C9" w14:textId="77777777" w:rsidR="004A27B0" w:rsidRPr="00A603CB" w:rsidRDefault="004A27B0" w:rsidP="004A27B0">
      <w:pPr>
        <w:numPr>
          <w:ilvl w:val="0"/>
          <w:numId w:val="1"/>
        </w:numPr>
        <w:pBdr>
          <w:top w:val="single" w:sz="4" w:space="1" w:color="000000"/>
          <w:left w:val="single" w:sz="4" w:space="0" w:color="000000"/>
          <w:bottom w:val="single" w:sz="4" w:space="1" w:color="000000"/>
          <w:right w:val="single" w:sz="4" w:space="4" w:color="000000"/>
        </w:pBdr>
        <w:rPr>
          <w:rFonts w:ascii="Tahoma" w:hAnsi="Tahoma"/>
          <w:sz w:val="21"/>
          <w:szCs w:val="21"/>
        </w:rPr>
      </w:pPr>
      <w:r>
        <w:rPr>
          <w:rFonts w:ascii="Tahoma" w:hAnsi="Tahoma"/>
          <w:sz w:val="21"/>
          <w:szCs w:val="21"/>
        </w:rPr>
        <w:t xml:space="preserve">Μεταφορά / περιηγήσεις με πούλμαν σύμφωνα με το πρόγραμμα </w:t>
      </w:r>
    </w:p>
    <w:p w14:paraId="175BF37D" w14:textId="77777777" w:rsidR="004A27B0" w:rsidRPr="007F4171" w:rsidRDefault="004A27B0" w:rsidP="004A27B0">
      <w:pPr>
        <w:numPr>
          <w:ilvl w:val="0"/>
          <w:numId w:val="1"/>
        </w:numPr>
        <w:pBdr>
          <w:top w:val="single" w:sz="4" w:space="1" w:color="000000"/>
          <w:left w:val="single" w:sz="4" w:space="0" w:color="000000"/>
          <w:bottom w:val="single" w:sz="4" w:space="1" w:color="000000"/>
          <w:right w:val="single" w:sz="4" w:space="4" w:color="000000"/>
        </w:pBdr>
        <w:rPr>
          <w:rFonts w:ascii="Tahoma" w:hAnsi="Tahoma"/>
          <w:sz w:val="21"/>
          <w:szCs w:val="21"/>
        </w:rPr>
      </w:pPr>
      <w:r>
        <w:rPr>
          <w:rFonts w:ascii="Tahoma" w:hAnsi="Tahoma"/>
          <w:sz w:val="21"/>
          <w:szCs w:val="21"/>
        </w:rPr>
        <w:t xml:space="preserve">Αρχηγός – συνοδός </w:t>
      </w:r>
    </w:p>
    <w:p w14:paraId="3D98CE9D" w14:textId="77777777" w:rsidR="004A27B0" w:rsidRDefault="004A27B0" w:rsidP="004A27B0">
      <w:pPr>
        <w:pStyle w:val="aa"/>
        <w:rPr>
          <w:rFonts w:ascii="Tahoma" w:hAnsi="Tahoma" w:cs="Tahoma"/>
          <w:b/>
          <w:sz w:val="21"/>
          <w:szCs w:val="21"/>
          <w:u w:val="single"/>
        </w:rPr>
      </w:pPr>
    </w:p>
    <w:p w14:paraId="2A3B2C76" w14:textId="77777777" w:rsidR="004A27B0" w:rsidRDefault="004A27B0" w:rsidP="004A27B0">
      <w:pPr>
        <w:pStyle w:val="aa"/>
        <w:rPr>
          <w:rFonts w:ascii="Tahoma" w:hAnsi="Tahoma" w:cs="Tahoma"/>
          <w:b/>
          <w:sz w:val="21"/>
          <w:szCs w:val="21"/>
          <w:u w:val="single"/>
        </w:rPr>
      </w:pPr>
      <w:r>
        <w:rPr>
          <w:rFonts w:ascii="Tahoma" w:hAnsi="Tahoma" w:cs="Tahoma"/>
          <w:b/>
          <w:sz w:val="21"/>
          <w:szCs w:val="21"/>
          <w:u w:val="single"/>
        </w:rPr>
        <w:t>ΣΗΜΕΙΩΣΕΙΣ:</w:t>
      </w:r>
    </w:p>
    <w:p w14:paraId="66F29009" w14:textId="5BCB7820" w:rsidR="004A27B0" w:rsidRDefault="004A27B0" w:rsidP="004A27B0">
      <w:pPr>
        <w:numPr>
          <w:ilvl w:val="0"/>
          <w:numId w:val="2"/>
        </w:numPr>
        <w:rPr>
          <w:rFonts w:ascii="Tahoma" w:hAnsi="Tahoma" w:cs="Tahoma"/>
          <w:b/>
          <w:sz w:val="21"/>
          <w:szCs w:val="21"/>
        </w:rPr>
      </w:pPr>
      <w:r>
        <w:rPr>
          <w:rFonts w:ascii="Tahoma" w:hAnsi="Tahoma" w:cs="Tahoma"/>
          <w:b/>
          <w:sz w:val="21"/>
          <w:szCs w:val="21"/>
        </w:rPr>
        <w:t xml:space="preserve">Προκαταβολή για κράτηση θέσης </w:t>
      </w:r>
      <w:r w:rsidRPr="00915825">
        <w:rPr>
          <w:rFonts w:ascii="Tahoma" w:hAnsi="Tahoma" w:cs="Tahoma"/>
          <w:b/>
          <w:sz w:val="21"/>
          <w:szCs w:val="21"/>
        </w:rPr>
        <w:t>5</w:t>
      </w:r>
      <w:r>
        <w:rPr>
          <w:rFonts w:ascii="Tahoma" w:hAnsi="Tahoma" w:cs="Tahoma"/>
          <w:b/>
          <w:sz w:val="21"/>
          <w:szCs w:val="21"/>
        </w:rPr>
        <w:t xml:space="preserve">0 €. </w:t>
      </w:r>
      <w:r>
        <w:rPr>
          <w:rFonts w:ascii="Tahoma" w:hAnsi="Tahoma" w:cs="Tahoma"/>
          <w:b/>
          <w:bCs/>
          <w:sz w:val="21"/>
          <w:szCs w:val="21"/>
        </w:rPr>
        <w:t xml:space="preserve">Εξόφληση έως 23/11 </w:t>
      </w:r>
    </w:p>
    <w:p w14:paraId="258B2AB8" w14:textId="2D6802CD" w:rsidR="004A27B0" w:rsidRPr="004A27B0" w:rsidRDefault="004A27B0" w:rsidP="004A27B0">
      <w:pPr>
        <w:numPr>
          <w:ilvl w:val="0"/>
          <w:numId w:val="2"/>
        </w:numPr>
        <w:jc w:val="both"/>
        <w:rPr>
          <w:rFonts w:ascii="Tahoma" w:eastAsiaTheme="minorHAnsi" w:hAnsi="Tahoma" w:cs="Tahoma"/>
          <w:b/>
          <w:bCs/>
          <w:sz w:val="21"/>
          <w:szCs w:val="21"/>
          <w:lang w:eastAsia="en-US" w:bidi="ar-SA"/>
        </w:rPr>
      </w:pPr>
      <w:r>
        <w:rPr>
          <w:rFonts w:ascii="Tahoma" w:hAnsi="Tahoma" w:cs="Tahoma"/>
          <w:color w:val="000000"/>
          <w:sz w:val="21"/>
          <w:szCs w:val="21"/>
        </w:rPr>
        <w:t xml:space="preserve">Οι εγγραφές γίνονται με την κατάθεση της προκαταβολής. </w:t>
      </w:r>
    </w:p>
    <w:p w14:paraId="26BA83F3" w14:textId="6A504C47" w:rsidR="004A27B0" w:rsidRDefault="004A27B0" w:rsidP="004A27B0">
      <w:pPr>
        <w:numPr>
          <w:ilvl w:val="0"/>
          <w:numId w:val="2"/>
        </w:numPr>
        <w:rPr>
          <w:rFonts w:ascii="Tahoma" w:hAnsi="Tahoma" w:cs="Tahoma"/>
          <w:sz w:val="21"/>
          <w:szCs w:val="21"/>
        </w:rPr>
      </w:pPr>
      <w:r>
        <w:rPr>
          <w:rFonts w:ascii="Tahoma" w:hAnsi="Tahoma" w:cs="Tahoma"/>
          <w:sz w:val="21"/>
          <w:szCs w:val="21"/>
        </w:rPr>
        <w:t xml:space="preserve">Δεν περιλαμβάνονται: η προαιρετική μεταφορά με </w:t>
      </w:r>
      <w:r>
        <w:rPr>
          <w:rFonts w:ascii="Tahoma" w:hAnsi="Tahoma" w:cs="Tahoma"/>
          <w:sz w:val="21"/>
          <w:szCs w:val="21"/>
          <w:lang w:val="en-US"/>
        </w:rPr>
        <w:t>mini</w:t>
      </w:r>
      <w:r w:rsidRPr="00D71B9F">
        <w:rPr>
          <w:rFonts w:ascii="Tahoma" w:hAnsi="Tahoma" w:cs="Tahoma"/>
          <w:sz w:val="21"/>
          <w:szCs w:val="21"/>
        </w:rPr>
        <w:t xml:space="preserve"> </w:t>
      </w:r>
      <w:r>
        <w:rPr>
          <w:rFonts w:ascii="Tahoma" w:hAnsi="Tahoma" w:cs="Tahoma"/>
          <w:sz w:val="21"/>
          <w:szCs w:val="21"/>
          <w:lang w:val="en-US"/>
        </w:rPr>
        <w:t>bus</w:t>
      </w:r>
      <w:r w:rsidRPr="00D71B9F">
        <w:rPr>
          <w:rFonts w:ascii="Tahoma" w:hAnsi="Tahoma" w:cs="Tahoma"/>
          <w:sz w:val="21"/>
          <w:szCs w:val="21"/>
        </w:rPr>
        <w:t xml:space="preserve"> </w:t>
      </w:r>
      <w:r>
        <w:rPr>
          <w:rFonts w:ascii="Tahoma" w:hAnsi="Tahoma" w:cs="Tahoma"/>
          <w:sz w:val="21"/>
          <w:szCs w:val="21"/>
        </w:rPr>
        <w:t xml:space="preserve">από Αρίστη – Πάπιγκο και επιστροφή (10 €), </w:t>
      </w:r>
      <w:r>
        <w:rPr>
          <w:rFonts w:ascii="Tahoma" w:hAnsi="Tahoma" w:cs="Tahoma"/>
          <w:sz w:val="21"/>
          <w:szCs w:val="21"/>
          <w:lang w:val="en-US"/>
        </w:rPr>
        <w:t>o</w:t>
      </w:r>
      <w:r>
        <w:rPr>
          <w:rFonts w:ascii="Tahoma" w:hAnsi="Tahoma" w:cs="Tahoma"/>
          <w:sz w:val="21"/>
          <w:szCs w:val="21"/>
        </w:rPr>
        <w:t xml:space="preserve"> φόρος διαμονής και ότι ρητά δεν αναφέρεται.</w:t>
      </w:r>
    </w:p>
    <w:p w14:paraId="5C64C1CA" w14:textId="77777777" w:rsidR="004A27B0" w:rsidRDefault="004A27B0" w:rsidP="004A27B0">
      <w:pPr>
        <w:pStyle w:val="aa"/>
        <w:numPr>
          <w:ilvl w:val="0"/>
          <w:numId w:val="2"/>
        </w:numPr>
        <w:rPr>
          <w:rFonts w:ascii="Tahoma" w:hAnsi="Tahoma" w:cs="Tahoma"/>
          <w:sz w:val="21"/>
          <w:szCs w:val="21"/>
        </w:rPr>
      </w:pPr>
      <w:r>
        <w:rPr>
          <w:rFonts w:ascii="Tahoma" w:hAnsi="Tahoma" w:cs="Tahoma"/>
          <w:sz w:val="21"/>
          <w:szCs w:val="21"/>
        </w:rPr>
        <w:t>Το πρόγραμμα είναι ενδεικτικό και ενδέχεται να υπάρξουν τροποποιήσεις ως προς τη σειρά του προγράμματος.</w:t>
      </w:r>
    </w:p>
    <w:p w14:paraId="206B4B49" w14:textId="77777777" w:rsidR="004A27B0" w:rsidRPr="00AC3D0B" w:rsidRDefault="004A27B0" w:rsidP="004A27B0">
      <w:pPr>
        <w:numPr>
          <w:ilvl w:val="0"/>
          <w:numId w:val="2"/>
        </w:numPr>
        <w:rPr>
          <w:rFonts w:ascii="Tahoma" w:hAnsi="Tahoma" w:cs="Tahoma"/>
          <w:b/>
          <w:sz w:val="21"/>
          <w:szCs w:val="21"/>
        </w:rPr>
      </w:pPr>
      <w:r>
        <w:rPr>
          <w:rFonts w:ascii="Tahoma" w:hAnsi="Tahoma" w:cs="Tahoma"/>
          <w:sz w:val="21"/>
          <w:szCs w:val="21"/>
        </w:rPr>
        <w:t xml:space="preserve">Σε περίπτωση που η πρόσβαση σε κάποιο σημείο του προγράμματος είναι αδύνατη, γίνεται αλλαγή επίσκεψης με κάποιο άλλο μέρος. </w:t>
      </w:r>
    </w:p>
    <w:p w14:paraId="2537E979" w14:textId="77777777" w:rsidR="004A27B0" w:rsidRPr="00915825" w:rsidRDefault="004A27B0" w:rsidP="004A27B0">
      <w:pPr>
        <w:ind w:left="720"/>
        <w:rPr>
          <w:rFonts w:ascii="Tahoma" w:hAnsi="Tahoma" w:cs="Tahoma"/>
          <w:b/>
          <w:sz w:val="21"/>
          <w:szCs w:val="21"/>
        </w:rPr>
      </w:pPr>
    </w:p>
    <w:p w14:paraId="655B41FD" w14:textId="77777777" w:rsidR="004A27B0" w:rsidRPr="00915825" w:rsidRDefault="004A27B0" w:rsidP="004A27B0">
      <w:pPr>
        <w:ind w:left="720"/>
        <w:rPr>
          <w:rFonts w:ascii="Tahoma" w:hAnsi="Tahoma" w:cs="Tahoma"/>
          <w:b/>
          <w:sz w:val="21"/>
          <w:szCs w:val="21"/>
        </w:rPr>
      </w:pPr>
    </w:p>
    <w:p w14:paraId="7D179EE7" w14:textId="77777777" w:rsidR="004A27B0" w:rsidRPr="00915825" w:rsidRDefault="004A27B0" w:rsidP="004A27B0">
      <w:pPr>
        <w:ind w:left="720"/>
        <w:rPr>
          <w:rFonts w:ascii="Tahoma" w:hAnsi="Tahoma" w:cs="Tahoma"/>
          <w:b/>
          <w:sz w:val="21"/>
          <w:szCs w:val="21"/>
        </w:rPr>
      </w:pPr>
    </w:p>
    <w:p w14:paraId="6D048166" w14:textId="77777777" w:rsidR="004A27B0" w:rsidRDefault="004A27B0" w:rsidP="004A27B0">
      <w:pPr>
        <w:ind w:left="720"/>
        <w:rPr>
          <w:rFonts w:ascii="Tahoma" w:hAnsi="Tahoma" w:cs="Tahoma"/>
          <w:b/>
          <w:sz w:val="21"/>
          <w:szCs w:val="21"/>
        </w:rPr>
      </w:pPr>
    </w:p>
    <w:p w14:paraId="60E519F8" w14:textId="77777777" w:rsidR="004A27B0" w:rsidRDefault="004A27B0" w:rsidP="004A27B0">
      <w:pPr>
        <w:ind w:left="720"/>
        <w:rPr>
          <w:rFonts w:ascii="Tahoma" w:hAnsi="Tahoma" w:cs="Tahoma"/>
          <w:b/>
          <w:sz w:val="21"/>
          <w:szCs w:val="21"/>
        </w:rPr>
      </w:pPr>
    </w:p>
    <w:p w14:paraId="502218EF" w14:textId="77777777" w:rsidR="004A27B0" w:rsidRDefault="004A27B0" w:rsidP="004A27B0">
      <w:pPr>
        <w:rPr>
          <w:rFonts w:ascii="Tahoma" w:hAnsi="Tahoma" w:cs="Tahoma"/>
          <w:b/>
          <w:sz w:val="21"/>
          <w:szCs w:val="21"/>
        </w:rPr>
      </w:pPr>
    </w:p>
    <w:p w14:paraId="47235A7F" w14:textId="77777777" w:rsidR="004A27B0" w:rsidRPr="00AC3D0B" w:rsidRDefault="004A27B0" w:rsidP="004A27B0">
      <w:pPr>
        <w:rPr>
          <w:rFonts w:ascii="Tahoma" w:hAnsi="Tahoma" w:cs="Tahoma"/>
          <w:b/>
          <w:sz w:val="21"/>
          <w:szCs w:val="21"/>
        </w:rPr>
      </w:pPr>
    </w:p>
    <w:p w14:paraId="32539387" w14:textId="77777777" w:rsidR="004A27B0" w:rsidRDefault="004A27B0" w:rsidP="004A27B0">
      <w:pPr>
        <w:jc w:val="both"/>
        <w:rPr>
          <w:sz w:val="4"/>
          <w:szCs w:val="4"/>
        </w:rPr>
      </w:pPr>
    </w:p>
    <w:p w14:paraId="4B4F7045" w14:textId="77777777" w:rsidR="004A27B0" w:rsidRDefault="004A27B0" w:rsidP="004A27B0">
      <w:pPr>
        <w:pBdr>
          <w:top w:val="single" w:sz="4" w:space="0" w:color="000000"/>
          <w:left w:val="single" w:sz="4" w:space="4" w:color="000000"/>
          <w:bottom w:val="single" w:sz="4" w:space="1" w:color="000000"/>
          <w:right w:val="single" w:sz="4" w:space="4" w:color="000000"/>
        </w:pBdr>
        <w:jc w:val="center"/>
        <w:rPr>
          <w:rFonts w:ascii="Tahoma" w:hAnsi="Tahoma"/>
          <w:b/>
          <w:bCs/>
          <w:sz w:val="20"/>
        </w:rPr>
      </w:pPr>
      <w:r>
        <w:rPr>
          <w:rFonts w:ascii="Tahoma" w:hAnsi="Tahoma"/>
          <w:b/>
          <w:bCs/>
          <w:sz w:val="20"/>
        </w:rPr>
        <w:t>ΕΝΔΙΑΦΕΡΟΥΝ  ΤΟΥΣ  ΕΚΔΡΟΜΕΙΣ</w:t>
      </w:r>
    </w:p>
    <w:p w14:paraId="4192D2D2" w14:textId="77777777" w:rsidR="004A27B0" w:rsidRDefault="004A27B0" w:rsidP="004A27B0">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Οι θέσεις δηλώνονται με σειρά προτεραιότητας και δεν αλλάζουν</w:t>
      </w:r>
    </w:p>
    <w:p w14:paraId="38AE8E44" w14:textId="77777777" w:rsidR="004A27B0" w:rsidRDefault="004A27B0" w:rsidP="004A27B0">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Ο αρχηγός έχει το δικαίωμα να αλλάξει τις ώρες ή τη σειρά των επισκέψεων για τη καλύτερη εξυπηρέτηση των εκδρομέων</w:t>
      </w:r>
    </w:p>
    <w:p w14:paraId="1B94A797" w14:textId="77777777" w:rsidR="004A27B0" w:rsidRDefault="004A27B0" w:rsidP="004A27B0">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Η εταιρία </w:t>
      </w:r>
      <w:r>
        <w:rPr>
          <w:rFonts w:ascii="Tahoma" w:hAnsi="Tahoma"/>
          <w:sz w:val="20"/>
          <w:lang w:val="en-US"/>
        </w:rPr>
        <w:t>MARGELIS</w:t>
      </w:r>
      <w:r>
        <w:rPr>
          <w:rFonts w:ascii="Tahoma" w:hAnsi="Tahoma"/>
          <w:sz w:val="20"/>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30EDFA03" w14:textId="77777777" w:rsidR="004A27B0" w:rsidRDefault="004A27B0" w:rsidP="004A27B0">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Σε περίπτωση ακύρωσης της κράτησης σας επιβαρύνεσθε με τα παρακάτω ποσά επί της αξίας της εκδρομής. Σε διάστημα από 21 – 11 ημέρες πριν την έναρξη της εκδρομής παρακρατείται η προκαταβολή, σε διάστημα από 10 – 3 ημέρες το 50% της αξίας της εκδρομής και από 2 ημέρες έως την αναχώρηση ο πελάτης χρεώνεται με ακυρωτικά που αντιστοιχούν στο 100% της αξίας της εκδρομής.  </w:t>
      </w:r>
    </w:p>
    <w:p w14:paraId="349D1ABC" w14:textId="77777777" w:rsidR="004A27B0" w:rsidRPr="007F4171" w:rsidRDefault="004A27B0" w:rsidP="004A27B0">
      <w:pPr>
        <w:numPr>
          <w:ilvl w:val="0"/>
          <w:numId w:val="3"/>
        </w:numPr>
        <w:pBdr>
          <w:top w:val="single" w:sz="4" w:space="0" w:color="000000"/>
          <w:left w:val="single" w:sz="4" w:space="4" w:color="000000"/>
          <w:bottom w:val="single" w:sz="4" w:space="1" w:color="000000"/>
          <w:right w:val="single" w:sz="4" w:space="4" w:color="000000"/>
        </w:pBdr>
        <w:rPr>
          <w:rFonts w:ascii="Tahoma" w:hAnsi="Tahoma"/>
          <w:sz w:val="20"/>
        </w:rPr>
      </w:pPr>
      <w:r>
        <w:rPr>
          <w:rFonts w:ascii="Tahoma" w:hAnsi="Tahoma"/>
          <w:sz w:val="20"/>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πλημμύρων, οποιοδήποτε άλλων αναγκών ή κατάσταση ανωτέρας βίας, τα επιπλέον έξοδα διαμονής και μεταφοράς επιβαρύνουν τους εκδρομείς.  </w:t>
      </w:r>
    </w:p>
    <w:p w14:paraId="0A176961" w14:textId="77777777" w:rsidR="004A27B0" w:rsidRDefault="004A27B0" w:rsidP="004A27B0"/>
    <w:p w14:paraId="3F3261DD" w14:textId="77777777" w:rsidR="004A27B0" w:rsidRDefault="004A27B0" w:rsidP="004A27B0"/>
    <w:p w14:paraId="62EC005D" w14:textId="77777777" w:rsidR="00134549" w:rsidRDefault="00134549"/>
    <w:sectPr w:rsidR="00134549" w:rsidSect="004A27B0">
      <w:pgSz w:w="11906" w:h="16838"/>
      <w:pgMar w:top="142" w:right="424"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b/>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num w:numId="1" w16cid:durableId="936985252">
    <w:abstractNumId w:val="0"/>
  </w:num>
  <w:num w:numId="2" w16cid:durableId="1511066718">
    <w:abstractNumId w:val="1"/>
  </w:num>
  <w:num w:numId="3" w16cid:durableId="4564599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B0"/>
    <w:rsid w:val="00134549"/>
    <w:rsid w:val="004A27B0"/>
    <w:rsid w:val="00915825"/>
    <w:rsid w:val="00C95DF6"/>
    <w:rsid w:val="00DC308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36F27"/>
  <w15:chartTrackingRefBased/>
  <w15:docId w15:val="{E13ECE7C-A943-48A2-8E2D-8C8A328935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27B0"/>
    <w:pPr>
      <w:widowControl w:val="0"/>
      <w:suppressAutoHyphens/>
      <w:spacing w:after="0" w:line="240" w:lineRule="auto"/>
    </w:pPr>
    <w:rPr>
      <w:rFonts w:ascii="Times New Roman" w:eastAsia="SimSun" w:hAnsi="Times New Roman" w:cs="Mangal"/>
      <w:sz w:val="24"/>
      <w:szCs w:val="24"/>
      <w:lang w:eastAsia="hi-IN" w:bidi="hi-IN"/>
      <w14:ligatures w14:val="none"/>
    </w:rPr>
  </w:style>
  <w:style w:type="paragraph" w:styleId="1">
    <w:name w:val="heading 1"/>
    <w:basedOn w:val="a"/>
    <w:next w:val="a"/>
    <w:link w:val="1Char"/>
    <w:uiPriority w:val="9"/>
    <w:qFormat/>
    <w:rsid w:val="004A27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4A27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4A27B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4A27B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4A27B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4A27B0"/>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4A27B0"/>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4A27B0"/>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4A27B0"/>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4A27B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4A27B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4A27B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4A27B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4A27B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4A27B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4A27B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4A27B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4A27B0"/>
    <w:rPr>
      <w:rFonts w:eastAsiaTheme="majorEastAsia" w:cstheme="majorBidi"/>
      <w:color w:val="272727" w:themeColor="text1" w:themeTint="D8"/>
    </w:rPr>
  </w:style>
  <w:style w:type="paragraph" w:styleId="a3">
    <w:name w:val="Title"/>
    <w:basedOn w:val="a"/>
    <w:next w:val="a"/>
    <w:link w:val="Char"/>
    <w:uiPriority w:val="10"/>
    <w:qFormat/>
    <w:rsid w:val="004A27B0"/>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4A27B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A27B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4A27B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4A27B0"/>
    <w:pPr>
      <w:spacing w:before="160"/>
      <w:jc w:val="center"/>
    </w:pPr>
    <w:rPr>
      <w:i/>
      <w:iCs/>
      <w:color w:val="404040" w:themeColor="text1" w:themeTint="BF"/>
    </w:rPr>
  </w:style>
  <w:style w:type="character" w:customStyle="1" w:styleId="Char1">
    <w:name w:val="Απόσπασμα Char"/>
    <w:basedOn w:val="a0"/>
    <w:link w:val="a5"/>
    <w:uiPriority w:val="29"/>
    <w:rsid w:val="004A27B0"/>
    <w:rPr>
      <w:i/>
      <w:iCs/>
      <w:color w:val="404040" w:themeColor="text1" w:themeTint="BF"/>
    </w:rPr>
  </w:style>
  <w:style w:type="paragraph" w:styleId="a6">
    <w:name w:val="List Paragraph"/>
    <w:basedOn w:val="a"/>
    <w:uiPriority w:val="34"/>
    <w:qFormat/>
    <w:rsid w:val="004A27B0"/>
    <w:pPr>
      <w:ind w:left="720"/>
      <w:contextualSpacing/>
    </w:pPr>
  </w:style>
  <w:style w:type="character" w:styleId="a7">
    <w:name w:val="Intense Emphasis"/>
    <w:basedOn w:val="a0"/>
    <w:uiPriority w:val="21"/>
    <w:qFormat/>
    <w:rsid w:val="004A27B0"/>
    <w:rPr>
      <w:i/>
      <w:iCs/>
      <w:color w:val="0F4761" w:themeColor="accent1" w:themeShade="BF"/>
    </w:rPr>
  </w:style>
  <w:style w:type="paragraph" w:styleId="a8">
    <w:name w:val="Intense Quote"/>
    <w:basedOn w:val="a"/>
    <w:next w:val="a"/>
    <w:link w:val="Char2"/>
    <w:uiPriority w:val="30"/>
    <w:qFormat/>
    <w:rsid w:val="004A27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4A27B0"/>
    <w:rPr>
      <w:i/>
      <w:iCs/>
      <w:color w:val="0F4761" w:themeColor="accent1" w:themeShade="BF"/>
    </w:rPr>
  </w:style>
  <w:style w:type="character" w:styleId="a9">
    <w:name w:val="Intense Reference"/>
    <w:basedOn w:val="a0"/>
    <w:uiPriority w:val="32"/>
    <w:qFormat/>
    <w:rsid w:val="004A27B0"/>
    <w:rPr>
      <w:b/>
      <w:bCs/>
      <w:smallCaps/>
      <w:color w:val="0F4761" w:themeColor="accent1" w:themeShade="BF"/>
      <w:spacing w:val="5"/>
    </w:rPr>
  </w:style>
  <w:style w:type="character" w:styleId="-">
    <w:name w:val="Hyperlink"/>
    <w:basedOn w:val="a0"/>
    <w:semiHidden/>
    <w:unhideWhenUsed/>
    <w:rsid w:val="004A27B0"/>
    <w:rPr>
      <w:color w:val="0000FF"/>
      <w:u w:val="single"/>
    </w:rPr>
  </w:style>
  <w:style w:type="paragraph" w:styleId="aa">
    <w:name w:val="No Spacing"/>
    <w:uiPriority w:val="1"/>
    <w:qFormat/>
    <w:rsid w:val="004A27B0"/>
    <w:pPr>
      <w:spacing w:after="0" w:line="240" w:lineRule="auto"/>
    </w:pPr>
    <w:rPr>
      <w:kern w:val="0"/>
      <w14:ligatures w14:val="none"/>
    </w:rPr>
  </w:style>
  <w:style w:type="table" w:styleId="ab">
    <w:name w:val="Table Grid"/>
    <w:basedOn w:val="a1"/>
    <w:uiPriority w:val="59"/>
    <w:rsid w:val="004A27B0"/>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698</Words>
  <Characters>3775</Characters>
  <Application>Microsoft Office Word</Application>
  <DocSecurity>0</DocSecurity>
  <Lines>31</Lines>
  <Paragraphs>8</Paragraphs>
  <ScaleCrop>false</ScaleCrop>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2</cp:revision>
  <dcterms:created xsi:type="dcterms:W3CDTF">2026-09-19T15:04:00Z</dcterms:created>
  <dcterms:modified xsi:type="dcterms:W3CDTF">2026-09-22T17:31:00Z</dcterms:modified>
</cp:coreProperties>
</file>